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F14" w:rsidRDefault="00925F14" w:rsidP="00DC5107">
      <w:pPr>
        <w:tabs>
          <w:tab w:val="left" w:pos="30"/>
        </w:tabs>
        <w:adjustRightInd w:val="0"/>
        <w:spacing w:after="0" w:line="240" w:lineRule="auto"/>
        <w:ind w:right="181"/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925F14" w:rsidRDefault="00925F14" w:rsidP="00DC5107">
      <w:pPr>
        <w:tabs>
          <w:tab w:val="left" w:pos="30"/>
        </w:tabs>
        <w:adjustRightInd w:val="0"/>
        <w:spacing w:after="0" w:line="240" w:lineRule="auto"/>
        <w:ind w:right="181"/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Сканировать3"/>
          </v:shape>
        </w:pict>
      </w:r>
    </w:p>
    <w:p w:rsidR="00925F14" w:rsidRDefault="00925F14" w:rsidP="00DC5107">
      <w:pPr>
        <w:tabs>
          <w:tab w:val="left" w:pos="30"/>
        </w:tabs>
        <w:adjustRightInd w:val="0"/>
        <w:spacing w:after="0" w:line="240" w:lineRule="auto"/>
        <w:ind w:right="181"/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925F14" w:rsidRDefault="00925F14" w:rsidP="00DC5107">
      <w:pPr>
        <w:tabs>
          <w:tab w:val="left" w:pos="30"/>
        </w:tabs>
        <w:adjustRightInd w:val="0"/>
        <w:spacing w:after="0" w:line="240" w:lineRule="auto"/>
        <w:ind w:right="181"/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925F14" w:rsidRDefault="00925F14" w:rsidP="00DC5107">
      <w:pPr>
        <w:tabs>
          <w:tab w:val="left" w:pos="30"/>
        </w:tabs>
        <w:adjustRightInd w:val="0"/>
        <w:spacing w:after="0" w:line="240" w:lineRule="auto"/>
        <w:ind w:right="181"/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4150E6" w:rsidRPr="00DC5107" w:rsidRDefault="004150E6" w:rsidP="003E6BDC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DC5107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Общие положения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>1.1. Социально-психологическая служба школы (далее Служба) обеспечивает решение задач по оказанию комплексной многопрофильной психолого-педагогической и социально-правовой помощи всем участникам образовательной деятельности в соответствии с целями и задачами системы образования; повышению уровня психолого</w:t>
      </w:r>
      <w:r w:rsidR="00DC5107">
        <w:rPr>
          <w:rFonts w:ascii="Times New Roman" w:hAnsi="Times New Roman" w:cs="Times New Roman"/>
          <w:sz w:val="24"/>
          <w:szCs w:val="24"/>
        </w:rPr>
        <w:t>-</w:t>
      </w:r>
      <w:r w:rsidRPr="00DC5107">
        <w:rPr>
          <w:rFonts w:ascii="Times New Roman" w:hAnsi="Times New Roman" w:cs="Times New Roman"/>
          <w:sz w:val="24"/>
          <w:szCs w:val="24"/>
        </w:rPr>
        <w:t xml:space="preserve">педагогической культуры и психолого-педагогической компетентности всех участников образовательной деятельности. 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1.2. Работа Службы основывается на строгом соблюдении международных и российских актов и законов об обеспечении защиты и развития детей. В своей деятельности Служба руководствуется законодательством Российской Федерации в области образования, нормативными документами и актами, приказами, инструкциями Министерства образования и науки Российской Федерации, Департамента образования, культуры и молодежной политики Белгородской области, настоящим Положением, положениями и уставами соответствующих звеньев Службы. 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1.3. Объединение специалистов в Службу направлено на интеграцию и координацию их деятельности, повышение результативности </w:t>
      </w:r>
      <w:proofErr w:type="spellStart"/>
      <w:r w:rsidRPr="00DC5107">
        <w:rPr>
          <w:rFonts w:ascii="Times New Roman" w:hAnsi="Times New Roman" w:cs="Times New Roman"/>
          <w:sz w:val="24"/>
          <w:szCs w:val="24"/>
        </w:rPr>
        <w:t>социальнопедагогического</w:t>
      </w:r>
      <w:proofErr w:type="spellEnd"/>
      <w:r w:rsidRPr="00DC5107">
        <w:rPr>
          <w:rFonts w:ascii="Times New Roman" w:hAnsi="Times New Roman" w:cs="Times New Roman"/>
          <w:sz w:val="24"/>
          <w:szCs w:val="24"/>
        </w:rPr>
        <w:t xml:space="preserve"> и психологического сопровождения образовательной деятельности, а также развитие контактов с учреждениями социальной защиты населения, системы здравоохранения, внутренних дел, иными государственными и общественными организациями в интересах эффективной поддержки детства. 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1.4. Психолого-педагогическая и социальная помощь оказывается учащимся (в т.ч. дети с ОВЗ, инвалидностью), испытывающим трудности в освоении основных общеобразовательных программ, развитии и социальной адаптации. </w:t>
      </w:r>
    </w:p>
    <w:p w:rsidR="004150E6" w:rsidRPr="00DC5107" w:rsidRDefault="004150E6" w:rsidP="003E6BDC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DC5107">
        <w:rPr>
          <w:rFonts w:ascii="Times New Roman" w:hAnsi="Times New Roman" w:cs="Times New Roman"/>
          <w:b/>
          <w:bCs/>
          <w:sz w:val="24"/>
          <w:szCs w:val="24"/>
        </w:rPr>
        <w:t>2. Цели и задачи Службы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2.1. Цель: содействие созданию в </w:t>
      </w:r>
      <w:r w:rsidR="00F052F7" w:rsidRPr="00DC5107">
        <w:rPr>
          <w:rFonts w:ascii="Times New Roman" w:hAnsi="Times New Roman" w:cs="Times New Roman"/>
          <w:spacing w:val="-1"/>
          <w:sz w:val="24"/>
          <w:szCs w:val="24"/>
        </w:rPr>
        <w:t>ГБОУ «СШ № 102 Г.О.МАКЕЕВКА»</w:t>
      </w:r>
      <w:r w:rsidRPr="00DC5107">
        <w:rPr>
          <w:rFonts w:ascii="Times New Roman" w:hAnsi="Times New Roman" w:cs="Times New Roman"/>
          <w:sz w:val="24"/>
          <w:szCs w:val="24"/>
        </w:rPr>
        <w:t xml:space="preserve"> всех типов и видов социальной ситуации развития, соответствующей индивидуальности учащимся (в т.ч. дети с ОВЗ, инвалидностью) и обеспечивающей психологические условия для охраны здоровья и развития личности обучающихся, педагогическое просвещение родителей (законных представителей), педагогических работников и других участников образовательной деятельности.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 2.2. Задачи Службы: </w:t>
      </w:r>
      <w:r w:rsidRPr="00DC5107">
        <w:rPr>
          <w:rFonts w:ascii="Times New Roman" w:hAnsi="Times New Roman" w:cs="Times New Roman"/>
          <w:sz w:val="24"/>
          <w:szCs w:val="24"/>
        </w:rPr>
        <w:softHyphen/>
        <w:t xml:space="preserve"> </w:t>
      </w:r>
    </w:p>
    <w:p w:rsidR="004150E6" w:rsidRPr="00DC5107" w:rsidRDefault="004150E6" w:rsidP="003E6BDC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анализ социальной ситуации развития учащимся (в т.ч. дети с ОВЗ, инвалидностью), выявление основных проблем и определение причин их возникновения, путей и средств их разрешения; </w:t>
      </w:r>
      <w:r w:rsidRPr="00DC5107">
        <w:rPr>
          <w:rFonts w:ascii="Times New Roman" w:hAnsi="Times New Roman" w:cs="Times New Roman"/>
          <w:sz w:val="24"/>
          <w:szCs w:val="24"/>
        </w:rPr>
        <w:softHyphen/>
        <w:t xml:space="preserve"> </w:t>
      </w:r>
    </w:p>
    <w:p w:rsidR="004150E6" w:rsidRPr="00DC5107" w:rsidRDefault="004150E6" w:rsidP="003E6BDC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содействие полноценному личностному и интеллектуальному развитию детей на каждом возрастном этапе; </w:t>
      </w:r>
      <w:r w:rsidRPr="00DC5107">
        <w:rPr>
          <w:rFonts w:ascii="Times New Roman" w:hAnsi="Times New Roman" w:cs="Times New Roman"/>
          <w:sz w:val="24"/>
          <w:szCs w:val="24"/>
        </w:rPr>
        <w:softHyphen/>
        <w:t xml:space="preserve"> формирование у детей способности к самовоспитанию, саморазвитию, самосовершенствованию, самоопределению и формирование мотивации к здоровому образу жизни; </w:t>
      </w:r>
      <w:r w:rsidRPr="00DC5107">
        <w:rPr>
          <w:rFonts w:ascii="Times New Roman" w:hAnsi="Times New Roman" w:cs="Times New Roman"/>
          <w:sz w:val="24"/>
          <w:szCs w:val="24"/>
        </w:rPr>
        <w:softHyphen/>
        <w:t xml:space="preserve"> </w:t>
      </w:r>
    </w:p>
    <w:p w:rsidR="004150E6" w:rsidRPr="00DC5107" w:rsidRDefault="004150E6" w:rsidP="003E6BDC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обеспечение индивидуального маршрута развития ребенка, имеющего проблемы в обучении и поведении на основе его психолого-педагогического сопровождения в МБОУ «ООШ № 7» и в семье; </w:t>
      </w:r>
      <w:r w:rsidRPr="00DC5107">
        <w:rPr>
          <w:rFonts w:ascii="Times New Roman" w:hAnsi="Times New Roman" w:cs="Times New Roman"/>
          <w:sz w:val="24"/>
          <w:szCs w:val="24"/>
        </w:rPr>
        <w:softHyphen/>
      </w:r>
    </w:p>
    <w:p w:rsidR="004150E6" w:rsidRPr="00DC5107" w:rsidRDefault="004150E6" w:rsidP="003E6BDC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профилактика и преодоление отклонений в социальном и психологическом здоровье, а также развитии учащихся (в т.ч. дети с ОВЗ, инвалидностью); </w:t>
      </w:r>
      <w:r w:rsidRPr="00DC5107">
        <w:rPr>
          <w:rFonts w:ascii="Times New Roman" w:hAnsi="Times New Roman" w:cs="Times New Roman"/>
          <w:sz w:val="24"/>
          <w:szCs w:val="24"/>
        </w:rPr>
        <w:softHyphen/>
      </w:r>
    </w:p>
    <w:p w:rsidR="004150E6" w:rsidRPr="00DC5107" w:rsidRDefault="004150E6" w:rsidP="003E6BDC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профилактика асоциальных проявлений в детской и подростковой среде. </w:t>
      </w:r>
    </w:p>
    <w:p w:rsidR="004150E6" w:rsidRPr="00DC5107" w:rsidRDefault="004150E6" w:rsidP="003E6BDC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DC5107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Структура и содержание деятельности Службы.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3.1. Служба создается, реорганизуется и ликвидируется приказом директора </w:t>
      </w:r>
      <w:r w:rsidR="00F052F7" w:rsidRPr="00DC5107">
        <w:rPr>
          <w:rFonts w:ascii="Times New Roman" w:hAnsi="Times New Roman" w:cs="Times New Roman"/>
          <w:spacing w:val="-1"/>
          <w:sz w:val="24"/>
          <w:szCs w:val="24"/>
        </w:rPr>
        <w:t>ГБОУ «СШ № 102 Г.О.МАКЕЕВКА»</w:t>
      </w:r>
      <w:r w:rsidR="00F052F7" w:rsidRPr="00DC5107">
        <w:rPr>
          <w:rFonts w:ascii="Times New Roman" w:hAnsi="Times New Roman" w:cs="Times New Roman"/>
          <w:sz w:val="24"/>
          <w:szCs w:val="24"/>
        </w:rPr>
        <w:t xml:space="preserve"> </w:t>
      </w:r>
      <w:r w:rsidRPr="00DC5107">
        <w:rPr>
          <w:rFonts w:ascii="Times New Roman" w:hAnsi="Times New Roman" w:cs="Times New Roman"/>
          <w:sz w:val="24"/>
          <w:szCs w:val="24"/>
        </w:rPr>
        <w:t xml:space="preserve">с соблюдением трудового законодательства, коллективного договора и уведомлением профсоюзного комитета. 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3.2. Структура Службы </w:t>
      </w:r>
      <w:r w:rsidR="00F052F7" w:rsidRPr="00DC5107">
        <w:rPr>
          <w:rFonts w:ascii="Times New Roman" w:hAnsi="Times New Roman" w:cs="Times New Roman"/>
          <w:spacing w:val="-1"/>
          <w:sz w:val="24"/>
          <w:szCs w:val="24"/>
        </w:rPr>
        <w:t>ГБОУ «СШ № 102 Г.О.МАКЕЕВКА»</w:t>
      </w:r>
      <w:r w:rsidR="00F052F7" w:rsidRPr="00DC5107">
        <w:rPr>
          <w:rFonts w:ascii="Times New Roman" w:hAnsi="Times New Roman" w:cs="Times New Roman"/>
          <w:sz w:val="24"/>
          <w:szCs w:val="24"/>
        </w:rPr>
        <w:t xml:space="preserve"> </w:t>
      </w:r>
      <w:r w:rsidRPr="00DC5107">
        <w:rPr>
          <w:rFonts w:ascii="Times New Roman" w:hAnsi="Times New Roman" w:cs="Times New Roman"/>
          <w:sz w:val="24"/>
          <w:szCs w:val="24"/>
        </w:rPr>
        <w:t xml:space="preserve">определяется исходя из штатного расписания. Специалистами Службы являются: заместитель директора, социальный педагог и педагог- психолог, </w:t>
      </w:r>
      <w:proofErr w:type="gramStart"/>
      <w:r w:rsidRPr="00DC5107">
        <w:rPr>
          <w:rFonts w:ascii="Times New Roman" w:hAnsi="Times New Roman" w:cs="Times New Roman"/>
          <w:sz w:val="24"/>
          <w:szCs w:val="24"/>
        </w:rPr>
        <w:t xml:space="preserve">логопед,   </w:t>
      </w:r>
      <w:proofErr w:type="gramEnd"/>
      <w:r w:rsidRPr="00DC5107">
        <w:rPr>
          <w:rFonts w:ascii="Times New Roman" w:hAnsi="Times New Roman" w:cs="Times New Roman"/>
          <w:sz w:val="24"/>
          <w:szCs w:val="24"/>
        </w:rPr>
        <w:t>руководитель МО классных руководителей.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3.3. Общее руководство деятельностью Службы осуществляется директором  </w:t>
      </w:r>
      <w:r w:rsidR="00F052F7" w:rsidRPr="00DC5107">
        <w:rPr>
          <w:rFonts w:ascii="Times New Roman" w:hAnsi="Times New Roman" w:cs="Times New Roman"/>
          <w:spacing w:val="-1"/>
          <w:sz w:val="24"/>
          <w:szCs w:val="24"/>
        </w:rPr>
        <w:t>ГБОУ «СШ № 102 Г.О.МАКЕЕВКА»</w:t>
      </w:r>
      <w:r w:rsidR="00F052F7" w:rsidRPr="00DC5107">
        <w:rPr>
          <w:rFonts w:ascii="Times New Roman" w:hAnsi="Times New Roman" w:cs="Times New Roman"/>
          <w:sz w:val="24"/>
          <w:szCs w:val="24"/>
        </w:rPr>
        <w:t xml:space="preserve"> </w:t>
      </w:r>
      <w:r w:rsidRPr="00DC5107">
        <w:rPr>
          <w:rFonts w:ascii="Times New Roman" w:hAnsi="Times New Roman" w:cs="Times New Roman"/>
          <w:sz w:val="24"/>
          <w:szCs w:val="24"/>
        </w:rPr>
        <w:t xml:space="preserve">Заместитель руководителя координирует и направляет деятельность Службы. 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3.4. Содержание деятельности Службы определяется целями и задачами системы </w:t>
      </w:r>
      <w:r w:rsidR="00F052F7" w:rsidRPr="00DC5107">
        <w:rPr>
          <w:rFonts w:ascii="Times New Roman" w:hAnsi="Times New Roman" w:cs="Times New Roman"/>
          <w:spacing w:val="-1"/>
          <w:sz w:val="24"/>
          <w:szCs w:val="24"/>
        </w:rPr>
        <w:t>ГБОУ «СШ № 102 Г.О.МАКЕЕВКА»</w:t>
      </w:r>
      <w:r w:rsidRPr="00DC5107">
        <w:rPr>
          <w:rFonts w:ascii="Times New Roman" w:hAnsi="Times New Roman" w:cs="Times New Roman"/>
          <w:sz w:val="24"/>
          <w:szCs w:val="24"/>
        </w:rPr>
        <w:t xml:space="preserve">, особенностями его развития. 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3.5. Основными видами деятельности Службы являются: 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b/>
          <w:bCs/>
          <w:sz w:val="24"/>
          <w:szCs w:val="24"/>
        </w:rPr>
        <w:t>просвещение</w:t>
      </w:r>
      <w:r w:rsidRPr="00DC5107">
        <w:rPr>
          <w:rFonts w:ascii="Times New Roman" w:hAnsi="Times New Roman" w:cs="Times New Roman"/>
          <w:sz w:val="24"/>
          <w:szCs w:val="24"/>
        </w:rPr>
        <w:t xml:space="preserve"> — формирование у обучающихся и их родителей (законных представителей), у педагогических работников и руководителей образовательных учреждений потребности в психолого-педагогических знаниях, желания использовать их в интересах собственного развития; </w:t>
      </w:r>
      <w:proofErr w:type="gramStart"/>
      <w:r w:rsidRPr="00DC5107">
        <w:rPr>
          <w:rFonts w:ascii="Times New Roman" w:hAnsi="Times New Roman" w:cs="Times New Roman"/>
          <w:sz w:val="24"/>
          <w:szCs w:val="24"/>
        </w:rPr>
        <w:t>создание условий для полноценного личностного развития и самоопределения</w:t>
      </w:r>
      <w:proofErr w:type="gramEnd"/>
      <w:r w:rsidRPr="00DC5107">
        <w:rPr>
          <w:rFonts w:ascii="Times New Roman" w:hAnsi="Times New Roman" w:cs="Times New Roman"/>
          <w:sz w:val="24"/>
          <w:szCs w:val="24"/>
        </w:rPr>
        <w:t xml:space="preserve"> учащихся на каждом возрастном этапе, а также в своевременном предупреждении возможных нарушений в становлении личности и развитии интеллекта;  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b/>
          <w:bCs/>
          <w:sz w:val="24"/>
          <w:szCs w:val="24"/>
        </w:rPr>
        <w:t>профилактика</w:t>
      </w:r>
      <w:r w:rsidRPr="00DC5107">
        <w:rPr>
          <w:rFonts w:ascii="Times New Roman" w:hAnsi="Times New Roman" w:cs="Times New Roman"/>
          <w:sz w:val="24"/>
          <w:szCs w:val="24"/>
        </w:rPr>
        <w:t xml:space="preserve"> — предупреждение возникновения явлений </w:t>
      </w:r>
      <w:proofErr w:type="spellStart"/>
      <w:r w:rsidRPr="00DC5107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DC5107">
        <w:rPr>
          <w:rFonts w:ascii="Times New Roman" w:hAnsi="Times New Roman" w:cs="Times New Roman"/>
          <w:sz w:val="24"/>
          <w:szCs w:val="24"/>
        </w:rPr>
        <w:t xml:space="preserve"> обучающихся в </w:t>
      </w:r>
      <w:r w:rsidR="00F052F7" w:rsidRPr="00DC5107">
        <w:rPr>
          <w:rFonts w:ascii="Times New Roman" w:hAnsi="Times New Roman" w:cs="Times New Roman"/>
          <w:spacing w:val="-1"/>
          <w:sz w:val="24"/>
          <w:szCs w:val="24"/>
        </w:rPr>
        <w:t>ГБОУ «СШ № 102 Г.О.МАКЕЕВКА»</w:t>
      </w:r>
      <w:r w:rsidRPr="00DC5107">
        <w:rPr>
          <w:rFonts w:ascii="Times New Roman" w:hAnsi="Times New Roman" w:cs="Times New Roman"/>
          <w:sz w:val="24"/>
          <w:szCs w:val="24"/>
        </w:rPr>
        <w:t xml:space="preserve">, разработка конкретных рекомендаций педагогическим работникам, родителям (законным представителям) по оказанию помощи в вопросах воспитания, обучения и развития; 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b/>
          <w:bCs/>
          <w:sz w:val="24"/>
          <w:szCs w:val="24"/>
        </w:rPr>
        <w:t xml:space="preserve"> диагностика</w:t>
      </w:r>
      <w:r w:rsidRPr="00DC5107">
        <w:rPr>
          <w:rFonts w:ascii="Times New Roman" w:hAnsi="Times New Roman" w:cs="Times New Roman"/>
          <w:sz w:val="24"/>
          <w:szCs w:val="24"/>
        </w:rPr>
        <w:t xml:space="preserve"> — углубленное психолого-педагогическое изучение обучающихся на протяжении всего периода обучения, определение индивидуальных особенностей и склонностей личности, ее потенциальных возможностей в процессе обучения и воспитания, в профессиональном самоопределении, а также выявление причин и механизмов нарушений в обучении, развитии, социальной адаптации.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 Диагностика проводится специалистами как индивидуально, так и с группами учащихся </w:t>
      </w:r>
      <w:r w:rsidR="00F052F7" w:rsidRPr="00DC5107">
        <w:rPr>
          <w:rFonts w:ascii="Times New Roman" w:hAnsi="Times New Roman" w:cs="Times New Roman"/>
          <w:spacing w:val="-1"/>
          <w:sz w:val="24"/>
          <w:szCs w:val="24"/>
        </w:rPr>
        <w:t>ГБОУ «СШ № 102 Г.О.МАКЕЕВКА»</w:t>
      </w:r>
      <w:r w:rsidRPr="00DC510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b/>
          <w:bCs/>
          <w:sz w:val="24"/>
          <w:szCs w:val="24"/>
        </w:rPr>
        <w:t>коррекционно-развивающая работа</w:t>
      </w:r>
      <w:r w:rsidRPr="00DC5107">
        <w:rPr>
          <w:rFonts w:ascii="Times New Roman" w:hAnsi="Times New Roman" w:cs="Times New Roman"/>
          <w:sz w:val="24"/>
          <w:szCs w:val="24"/>
        </w:rPr>
        <w:t xml:space="preserve"> — активное воздействие на процесс формирования личности в детском возрасте и сохранение ее индивидуальности, осуществляемое на основе совместной деятельности педагогов, педагогов-психологов, социальных педагогов, логопедов, врачей и других специалистов.  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b/>
          <w:bCs/>
          <w:sz w:val="24"/>
          <w:szCs w:val="24"/>
        </w:rPr>
        <w:t>консультативная деятельность</w:t>
      </w:r>
      <w:r w:rsidRPr="00DC5107">
        <w:rPr>
          <w:rFonts w:ascii="Times New Roman" w:hAnsi="Times New Roman" w:cs="Times New Roman"/>
          <w:sz w:val="24"/>
          <w:szCs w:val="24"/>
        </w:rPr>
        <w:t xml:space="preserve"> — оказание помощи учащимся (в т.ч. дети с ОВЗ, инвалидностью) и их родителям (законным представителям), педагогическим работникам и другим участникам образовательного процесса в вопросах развития, воспитания и обучения посредством консультирования.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lastRenderedPageBreak/>
        <w:t xml:space="preserve">3.6. Деятельность социального педагога, педагога-психолога, логопеда  регламентируется должностными инструкциями, утвержденными директором </w:t>
      </w:r>
      <w:r w:rsidR="00F052F7" w:rsidRPr="00DC5107">
        <w:rPr>
          <w:rFonts w:ascii="Times New Roman" w:hAnsi="Times New Roman" w:cs="Times New Roman"/>
          <w:spacing w:val="-1"/>
          <w:sz w:val="24"/>
          <w:szCs w:val="24"/>
        </w:rPr>
        <w:t>ГБОУ «СШ № 102 Г.О.МАКЕЕВКА»</w:t>
      </w:r>
      <w:r w:rsidRPr="00DC51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3.7. На специалистов Службы распространяются правила внутреннего трудового распорядка учреждения образования. Распределение рабочего времени по направлениям деятельности социального педагога, педагога-психолога, логопеда  и других специалистов Службы осуществляется на основании их должностных инструкций и планов работы. Графики работы специалистов Службы утверждает директор </w:t>
      </w:r>
      <w:r w:rsidR="00F052F7" w:rsidRPr="00DC5107">
        <w:rPr>
          <w:rFonts w:ascii="Times New Roman" w:hAnsi="Times New Roman" w:cs="Times New Roman"/>
          <w:spacing w:val="-1"/>
          <w:sz w:val="24"/>
          <w:szCs w:val="24"/>
        </w:rPr>
        <w:t>ГБОУ «СШ № 102 Г.О.МАКЕЕВКА»</w:t>
      </w:r>
      <w:r w:rsidRPr="00DC51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3.8. Служба </w:t>
      </w:r>
      <w:r w:rsidR="00F052F7" w:rsidRPr="00DC5107">
        <w:rPr>
          <w:rFonts w:ascii="Times New Roman" w:hAnsi="Times New Roman" w:cs="Times New Roman"/>
          <w:spacing w:val="-1"/>
          <w:sz w:val="24"/>
          <w:szCs w:val="24"/>
        </w:rPr>
        <w:t>ГБОУ «СШ № 102 Г.О.МАКЕЕВКА»</w:t>
      </w:r>
      <w:r w:rsidR="00F052F7" w:rsidRPr="00DC5107">
        <w:rPr>
          <w:rFonts w:ascii="Times New Roman" w:hAnsi="Times New Roman" w:cs="Times New Roman"/>
          <w:sz w:val="24"/>
          <w:szCs w:val="24"/>
        </w:rPr>
        <w:t xml:space="preserve"> </w:t>
      </w:r>
      <w:r w:rsidRPr="00DC5107">
        <w:rPr>
          <w:rFonts w:ascii="Times New Roman" w:hAnsi="Times New Roman" w:cs="Times New Roman"/>
          <w:sz w:val="24"/>
          <w:szCs w:val="24"/>
        </w:rPr>
        <w:t xml:space="preserve">работает в тесном контакте комиссией по делам несовершеннолетних и защите их прав, органами здравоохранения, отделом охраны прав детства и попечительства управления социальной защиты населения, органами внутренних дел и прокуратуры, оказывающими </w:t>
      </w:r>
      <w:r w:rsidR="00F052F7" w:rsidRPr="00DC5107">
        <w:rPr>
          <w:rFonts w:ascii="Times New Roman" w:hAnsi="Times New Roman" w:cs="Times New Roman"/>
          <w:spacing w:val="-1"/>
          <w:sz w:val="24"/>
          <w:szCs w:val="24"/>
        </w:rPr>
        <w:t>ГБОУ «СШ № 102 Г.О.МАКЕЕВКА»</w:t>
      </w:r>
      <w:r w:rsidR="00F052F7" w:rsidRPr="00DC5107">
        <w:rPr>
          <w:rFonts w:ascii="Times New Roman" w:hAnsi="Times New Roman" w:cs="Times New Roman"/>
          <w:sz w:val="24"/>
          <w:szCs w:val="24"/>
        </w:rPr>
        <w:t xml:space="preserve"> </w:t>
      </w:r>
      <w:r w:rsidRPr="00DC5107">
        <w:rPr>
          <w:rFonts w:ascii="Times New Roman" w:hAnsi="Times New Roman" w:cs="Times New Roman"/>
          <w:sz w:val="24"/>
          <w:szCs w:val="24"/>
        </w:rPr>
        <w:t xml:space="preserve">помощь в воспитании и развитии учащихся. </w:t>
      </w:r>
    </w:p>
    <w:p w:rsidR="004150E6" w:rsidRPr="00DC5107" w:rsidRDefault="004150E6" w:rsidP="003E6BDC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DC5107">
        <w:rPr>
          <w:rFonts w:ascii="Times New Roman" w:hAnsi="Times New Roman" w:cs="Times New Roman"/>
          <w:b/>
          <w:bCs/>
          <w:sz w:val="24"/>
          <w:szCs w:val="24"/>
        </w:rPr>
        <w:t>4. Права и обязанности специалистов службы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4.1. В соответствии с законодательством Российской Федерации специалисты Службы несут персональную профессиональную ответственность за проведение своих работ строго в пределах своей профессиональной компетенции. 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4.2. Специалисты Службы обязаны: </w:t>
      </w:r>
    </w:p>
    <w:p w:rsidR="004150E6" w:rsidRPr="00DC5107" w:rsidRDefault="004150E6" w:rsidP="003E6BDC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рассматривать вопросы и принимать решения строго в границах своей профессиональной компетенции  нести персональную ответственность за адекватность используемых  диагностических, коррекционно-развивающих, профилактических методов и средств, обоснованность даваемых рекомендаций;  </w:t>
      </w:r>
    </w:p>
    <w:p w:rsidR="004150E6" w:rsidRPr="00DC5107" w:rsidRDefault="004150E6" w:rsidP="003E6BDC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>исходить из интересов учащихся, задач их полноценного психического развития;  повышать свой профессиональный уровень;</w:t>
      </w:r>
    </w:p>
    <w:p w:rsidR="004150E6" w:rsidRPr="00DC5107" w:rsidRDefault="004150E6" w:rsidP="003E6BDC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применять современные методы диагностической, развивающей, просветительской и профилактической работы; </w:t>
      </w:r>
    </w:p>
    <w:p w:rsidR="004150E6" w:rsidRPr="00DC5107" w:rsidRDefault="004150E6" w:rsidP="003E6BDC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оказывать необходимую и достаточную помощь педагогическому коллективу в решении основных проблем образовательного процесса, оказывать необходимую и возможную помощь детям и подросткам в решении их индивидуальных проблем, содействовать развитию психологической грамотности родителей (законных представителей) в вопросах детской и возрастной психологии; </w:t>
      </w:r>
    </w:p>
    <w:p w:rsidR="004150E6" w:rsidRPr="00DC5107" w:rsidRDefault="004150E6" w:rsidP="003E6BDC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>учитывать конкретные обстоятельства и руководствоваться принципом «не навреди», т. е. принимать решение и вести работу в формах, исключающих возможность нанесения вреда здоровью, чести, достоинству учащихся, родителей, педагогов и др.;</w:t>
      </w:r>
    </w:p>
    <w:p w:rsidR="004150E6" w:rsidRPr="00DC5107" w:rsidRDefault="004150E6" w:rsidP="003E6BDC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хранить профессиональную тайну, не распространять сведения, полученные в результате диагностической, консультативной и других видов работ, если ознакомление с ними не является необходимым для осуществления педагогического, медицинского, социального или другого аспекта работы и может нанести ущерб ребенку или его окружению; </w:t>
      </w:r>
    </w:p>
    <w:p w:rsidR="004150E6" w:rsidRPr="00DC5107" w:rsidRDefault="004150E6" w:rsidP="003E6BDC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информировать администрацию и педагогический коллектив учреждения о задачах, содержании и результатах проводимой ими работы в рамках, гарантирующих соблюдение конфиденциальности полученной информации;  </w:t>
      </w:r>
    </w:p>
    <w:p w:rsidR="004150E6" w:rsidRPr="00DC5107" w:rsidRDefault="004150E6" w:rsidP="003E6BDC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нести ответственность за сохранение документации Службы, вести запись и регистрацию всех видов деятельности в соответствии с предлагаемыми образцами </w:t>
      </w:r>
      <w:r w:rsidRPr="00DC5107">
        <w:rPr>
          <w:rFonts w:ascii="Times New Roman" w:hAnsi="Times New Roman" w:cs="Times New Roman"/>
          <w:sz w:val="24"/>
          <w:szCs w:val="24"/>
        </w:rPr>
        <w:lastRenderedPageBreak/>
        <w:t>отчетной документации.  нести ответственность за неисполнение или ненадлежащее исполнение возложенных на них обязанностей в соответствии с требованиями ТК РФ;</w:t>
      </w:r>
    </w:p>
    <w:p w:rsidR="004150E6" w:rsidRPr="00DC5107" w:rsidRDefault="004150E6" w:rsidP="003E6BDC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выполнять распоряжения и указания соответствующих органов управления образованием, администрации </w:t>
      </w:r>
      <w:r w:rsidR="00F052F7" w:rsidRPr="00DC5107">
        <w:rPr>
          <w:rFonts w:ascii="Times New Roman" w:hAnsi="Times New Roman" w:cs="Times New Roman"/>
          <w:spacing w:val="-1"/>
          <w:sz w:val="24"/>
          <w:szCs w:val="24"/>
        </w:rPr>
        <w:t>ГБОУ «СШ № 102 Г.О.МАКЕЕВКА»</w:t>
      </w:r>
      <w:r w:rsidR="00F052F7" w:rsidRPr="00DC5107">
        <w:rPr>
          <w:rFonts w:ascii="Times New Roman" w:hAnsi="Times New Roman" w:cs="Times New Roman"/>
          <w:sz w:val="24"/>
          <w:szCs w:val="24"/>
        </w:rPr>
        <w:t xml:space="preserve"> </w:t>
      </w:r>
      <w:r w:rsidRPr="00DC5107">
        <w:rPr>
          <w:rFonts w:ascii="Times New Roman" w:hAnsi="Times New Roman" w:cs="Times New Roman"/>
          <w:sz w:val="24"/>
          <w:szCs w:val="24"/>
        </w:rPr>
        <w:t xml:space="preserve"> и специалистов соответствующих органов общественного самоуправления, если их выполнение обеспечено наличием у него соответствующих профессиональных возможностей и средств. 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4.3. Специалисты Службы имеют право: </w:t>
      </w:r>
    </w:p>
    <w:p w:rsidR="004150E6" w:rsidRPr="00DC5107" w:rsidRDefault="004150E6" w:rsidP="003E6BD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>на получение профессиональных льгот и гарантий, предусмотренных законом «Об образовании» и соответствующими распоряжениями Правительства Российской Федерации, действующих для специалистов системы образования (продолжительность отпуска, пенсионные гарантии, доплата на приобретение книгопечатной продукции и др.);  иметь учебную и факультативную нагрузку в объеме до 360 часов в год;</w:t>
      </w:r>
    </w:p>
    <w:p w:rsidR="004150E6" w:rsidRPr="00DC5107" w:rsidRDefault="004150E6" w:rsidP="003E6BD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на создание условий со стороны администрации </w:t>
      </w:r>
      <w:r w:rsidR="00F052F7" w:rsidRPr="00DC5107">
        <w:rPr>
          <w:rFonts w:ascii="Times New Roman" w:hAnsi="Times New Roman" w:cs="Times New Roman"/>
          <w:spacing w:val="-1"/>
          <w:sz w:val="24"/>
          <w:szCs w:val="24"/>
        </w:rPr>
        <w:t>ГБОУ «СШ № 102 Г.О.МАКЕЕВКА»</w:t>
      </w:r>
      <w:r w:rsidRPr="00DC5107">
        <w:rPr>
          <w:rFonts w:ascii="Times New Roman" w:hAnsi="Times New Roman" w:cs="Times New Roman"/>
          <w:sz w:val="24"/>
          <w:szCs w:val="24"/>
        </w:rPr>
        <w:t>, необходимых для успешного выполнения профессиональных обязанностей;</w:t>
      </w:r>
    </w:p>
    <w:p w:rsidR="004150E6" w:rsidRPr="00DC5107" w:rsidRDefault="004150E6" w:rsidP="003E6BD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реализовывать полноту функций, возложенных на Службу в рамках настоящего Положения и должностных инструкций;  составлять и осуществлять программу развития социально-психологических услуг для всех участников образовательного процесса по согласованию с руководством </w:t>
      </w:r>
      <w:r w:rsidR="00F052F7" w:rsidRPr="00DC5107">
        <w:rPr>
          <w:rFonts w:ascii="Times New Roman" w:hAnsi="Times New Roman" w:cs="Times New Roman"/>
          <w:spacing w:val="-1"/>
          <w:sz w:val="24"/>
          <w:szCs w:val="24"/>
        </w:rPr>
        <w:t>ГБОУ «СШ № 102 Г.О.МАКЕЕВКА»</w:t>
      </w:r>
      <w:r w:rsidRPr="00DC510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150E6" w:rsidRPr="00DC5107" w:rsidRDefault="004150E6" w:rsidP="003E6BD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формулировать конкретные задачи работы с учащимися и взрослыми, выбирать формы и методы этой работы, решать вопрос об очередности проведения различных видов работ, выделяя приоритетные направления;  отказываться от выполнения распоряжений администрации в тех случаях, когда эти распоряжения противоречат профессиональным этическим принципам его деятельности, определяемым настоящим Положением;  </w:t>
      </w:r>
    </w:p>
    <w:p w:rsidR="004150E6" w:rsidRPr="00DC5107" w:rsidRDefault="004150E6" w:rsidP="003E6BD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знакомиться со всей имеющейся документацией, необходимой для профессиональной деятельности;  обращаться с запросами в соответствующие учреждения, инстанции для получения необходимой информации по вопросам состояния здоровья детей и подростков, по вопросам защиты прав несовершеннолетних, а также по вопросам их социального положения и пр.; </w:t>
      </w:r>
    </w:p>
    <w:p w:rsidR="004150E6" w:rsidRPr="00DC5107" w:rsidRDefault="004150E6" w:rsidP="003E6BD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участвовать с правом решающего голоса в работе педагогических и советов при директоре </w:t>
      </w:r>
      <w:r w:rsidR="00F052F7" w:rsidRPr="00DC5107">
        <w:rPr>
          <w:rFonts w:ascii="Times New Roman" w:hAnsi="Times New Roman" w:cs="Times New Roman"/>
          <w:spacing w:val="-1"/>
          <w:sz w:val="24"/>
          <w:szCs w:val="24"/>
        </w:rPr>
        <w:t>ГБОУ «СШ № 102 Г.О.МАКЕЕВКА»</w:t>
      </w:r>
      <w:r w:rsidRPr="00DC5107">
        <w:rPr>
          <w:rFonts w:ascii="Times New Roman" w:hAnsi="Times New Roman" w:cs="Times New Roman"/>
          <w:sz w:val="24"/>
          <w:szCs w:val="24"/>
        </w:rPr>
        <w:t>, в работе психолого-</w:t>
      </w:r>
      <w:proofErr w:type="spellStart"/>
      <w:r w:rsidRPr="00DC5107">
        <w:rPr>
          <w:rFonts w:ascii="Times New Roman" w:hAnsi="Times New Roman" w:cs="Times New Roman"/>
          <w:sz w:val="24"/>
          <w:szCs w:val="24"/>
        </w:rPr>
        <w:t>медикопедагогических</w:t>
      </w:r>
      <w:proofErr w:type="spellEnd"/>
      <w:r w:rsidRPr="00DC5107">
        <w:rPr>
          <w:rFonts w:ascii="Times New Roman" w:hAnsi="Times New Roman" w:cs="Times New Roman"/>
          <w:sz w:val="24"/>
          <w:szCs w:val="24"/>
        </w:rPr>
        <w:t xml:space="preserve"> комиссий, комиссий по опеке и попечительству и других, решающих судьбу ребенка. В случае несогласия с решением указанных органов специалист Службы имеет право довести свое особое мнение до сведения соответствующих инстанций; </w:t>
      </w:r>
    </w:p>
    <w:p w:rsidR="004150E6" w:rsidRPr="00DC5107" w:rsidRDefault="004150E6" w:rsidP="003E6BD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участвовать в разработке новых методов психодиагностики, </w:t>
      </w:r>
      <w:proofErr w:type="spellStart"/>
      <w:r w:rsidRPr="00DC5107">
        <w:rPr>
          <w:rFonts w:ascii="Times New Roman" w:hAnsi="Times New Roman" w:cs="Times New Roman"/>
          <w:sz w:val="24"/>
          <w:szCs w:val="24"/>
        </w:rPr>
        <w:t>психокоррекции</w:t>
      </w:r>
      <w:proofErr w:type="spellEnd"/>
      <w:r w:rsidRPr="00DC5107">
        <w:rPr>
          <w:rFonts w:ascii="Times New Roman" w:hAnsi="Times New Roman" w:cs="Times New Roman"/>
          <w:sz w:val="24"/>
          <w:szCs w:val="24"/>
        </w:rPr>
        <w:t xml:space="preserve"> и других видов профессиональной деятельности, оценке их эффективности;</w:t>
      </w:r>
    </w:p>
    <w:p w:rsidR="004150E6" w:rsidRPr="00DC5107" w:rsidRDefault="004150E6" w:rsidP="003E6BD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вести работу по пропаганде и внедрению в сферу образования современных психолого-педагогических знаний путем лекций, бесед, семинаров и выступлений; </w:t>
      </w:r>
    </w:p>
    <w:p w:rsidR="004150E6" w:rsidRPr="00DC5107" w:rsidRDefault="004150E6" w:rsidP="003E6BD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выступать с обобщением имеющегося опыта своей работы в научных и научно-популярных газетах, журналах и пр. </w:t>
      </w:r>
    </w:p>
    <w:p w:rsidR="004150E6" w:rsidRPr="00DC5107" w:rsidRDefault="004150E6" w:rsidP="003E6BDC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DC5107">
        <w:rPr>
          <w:rFonts w:ascii="Times New Roman" w:hAnsi="Times New Roman" w:cs="Times New Roman"/>
          <w:b/>
          <w:bCs/>
          <w:sz w:val="24"/>
          <w:szCs w:val="24"/>
        </w:rPr>
        <w:t>5. Документация Службы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t xml:space="preserve">5.1. Перспективные планы работы социального педагога, педагога-психолога, учителя- логопеда утвержденные директором </w:t>
      </w:r>
      <w:r w:rsidR="00F052F7" w:rsidRPr="00DC5107">
        <w:rPr>
          <w:rFonts w:ascii="Times New Roman" w:hAnsi="Times New Roman" w:cs="Times New Roman"/>
          <w:spacing w:val="-1"/>
          <w:sz w:val="24"/>
          <w:szCs w:val="24"/>
        </w:rPr>
        <w:t>ГБОУ «СШ № 102 Г.О.МАКЕЕВКА»</w:t>
      </w:r>
      <w:r w:rsidRPr="00DC51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50E6" w:rsidRPr="00DC5107" w:rsidRDefault="004150E6" w:rsidP="00A53DDC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C5107">
        <w:rPr>
          <w:rFonts w:ascii="Times New Roman" w:hAnsi="Times New Roman" w:cs="Times New Roman"/>
          <w:sz w:val="24"/>
          <w:szCs w:val="24"/>
        </w:rPr>
        <w:lastRenderedPageBreak/>
        <w:t xml:space="preserve">5.2. Аналитические отчеты о работе социального педагога, педагога-психолога, учителя логопеда на конец отчетного периода. </w:t>
      </w:r>
    </w:p>
    <w:p w:rsidR="004150E6" w:rsidRPr="00DC5107" w:rsidRDefault="004150E6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50E6" w:rsidRDefault="004150E6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5F14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pict>
          <v:shape id="_x0000_i1026" type="#_x0000_t75" style="width:467.25pt;height:660.75pt">
            <v:imagedata r:id="rId6" o:title="Сканировать3 (2)"/>
          </v:shape>
        </w:pict>
      </w:r>
    </w:p>
    <w:p w:rsidR="00925F14" w:rsidRPr="00DC5107" w:rsidRDefault="00925F14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4150E6" w:rsidRPr="00DC5107" w:rsidRDefault="004150E6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50E6" w:rsidRPr="00DC5107" w:rsidRDefault="004150E6" w:rsidP="00A53DDC">
      <w:pPr>
        <w:shd w:val="clear" w:color="auto" w:fill="FFFFFF"/>
        <w:tabs>
          <w:tab w:val="left" w:pos="709"/>
        </w:tabs>
        <w:ind w:left="38" w:firstLine="67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50E6" w:rsidRPr="00DC5107" w:rsidRDefault="004150E6" w:rsidP="002001B3">
      <w:pPr>
        <w:shd w:val="clear" w:color="auto" w:fill="FFFFFF"/>
        <w:tabs>
          <w:tab w:val="left" w:pos="709"/>
        </w:tabs>
        <w:ind w:left="38" w:firstLine="67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50E6" w:rsidRPr="00DC5107" w:rsidRDefault="004150E6" w:rsidP="002001B3">
      <w:pPr>
        <w:shd w:val="clear" w:color="auto" w:fill="FFFFFF"/>
        <w:tabs>
          <w:tab w:val="left" w:pos="709"/>
        </w:tabs>
        <w:ind w:left="38" w:firstLine="67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50E6" w:rsidRPr="00DC5107" w:rsidRDefault="004150E6" w:rsidP="002001B3">
      <w:pPr>
        <w:shd w:val="clear" w:color="auto" w:fill="FFFFFF"/>
        <w:tabs>
          <w:tab w:val="left" w:pos="709"/>
        </w:tabs>
        <w:ind w:left="38" w:firstLine="67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50E6" w:rsidRPr="00DC5107" w:rsidRDefault="004150E6" w:rsidP="002001B3">
      <w:pPr>
        <w:shd w:val="clear" w:color="auto" w:fill="FFFFFF"/>
        <w:tabs>
          <w:tab w:val="left" w:pos="709"/>
        </w:tabs>
        <w:ind w:left="38" w:firstLine="67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50E6" w:rsidRPr="00DC5107" w:rsidRDefault="004150E6" w:rsidP="002001B3">
      <w:pPr>
        <w:shd w:val="clear" w:color="auto" w:fill="FFFFFF"/>
        <w:tabs>
          <w:tab w:val="left" w:pos="709"/>
        </w:tabs>
        <w:ind w:left="38" w:firstLine="67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50E6" w:rsidRPr="00DC5107" w:rsidRDefault="004150E6" w:rsidP="002001B3">
      <w:pPr>
        <w:shd w:val="clear" w:color="auto" w:fill="FFFFFF"/>
        <w:tabs>
          <w:tab w:val="left" w:pos="709"/>
        </w:tabs>
        <w:ind w:left="38" w:firstLine="67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50E6" w:rsidRPr="00DC5107" w:rsidRDefault="004150E6" w:rsidP="002001B3">
      <w:pPr>
        <w:shd w:val="clear" w:color="auto" w:fill="FFFFFF"/>
        <w:tabs>
          <w:tab w:val="left" w:pos="709"/>
        </w:tabs>
        <w:ind w:left="38" w:firstLine="67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50E6" w:rsidRPr="00DC5107" w:rsidRDefault="004150E6" w:rsidP="002001B3">
      <w:pPr>
        <w:shd w:val="clear" w:color="auto" w:fill="FFFFFF"/>
        <w:tabs>
          <w:tab w:val="left" w:pos="709"/>
        </w:tabs>
        <w:ind w:left="38" w:firstLine="67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50E6" w:rsidRPr="00DC5107" w:rsidRDefault="004150E6" w:rsidP="002001B3">
      <w:pPr>
        <w:shd w:val="clear" w:color="auto" w:fill="FFFFFF"/>
        <w:tabs>
          <w:tab w:val="left" w:pos="709"/>
        </w:tabs>
        <w:ind w:left="38" w:firstLine="67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50E6" w:rsidRPr="00DC5107" w:rsidRDefault="004150E6" w:rsidP="002001B3">
      <w:pPr>
        <w:shd w:val="clear" w:color="auto" w:fill="FFFFFF"/>
        <w:tabs>
          <w:tab w:val="left" w:pos="709"/>
        </w:tabs>
        <w:ind w:left="38" w:firstLine="67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50E6" w:rsidRPr="00DC5107" w:rsidRDefault="004150E6" w:rsidP="002001B3">
      <w:pPr>
        <w:shd w:val="clear" w:color="auto" w:fill="FFFFFF"/>
        <w:tabs>
          <w:tab w:val="left" w:pos="709"/>
        </w:tabs>
        <w:ind w:left="38" w:firstLine="67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50E6" w:rsidRPr="00DC5107" w:rsidRDefault="004150E6" w:rsidP="002001B3">
      <w:pPr>
        <w:shd w:val="clear" w:color="auto" w:fill="FFFFFF"/>
        <w:tabs>
          <w:tab w:val="left" w:pos="709"/>
        </w:tabs>
        <w:ind w:left="38" w:firstLine="67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50E6" w:rsidRPr="00F052F7" w:rsidRDefault="004150E6" w:rsidP="00033549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4150E6" w:rsidRPr="00F052F7" w:rsidRDefault="004150E6" w:rsidP="00033549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4150E6" w:rsidRPr="00F052F7" w:rsidRDefault="004150E6" w:rsidP="00033549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4150E6" w:rsidRPr="00F052F7" w:rsidRDefault="004150E6" w:rsidP="00033549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4150E6" w:rsidRPr="00F052F7" w:rsidRDefault="004150E6" w:rsidP="00033549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sectPr w:rsidR="004150E6" w:rsidRPr="00F052F7" w:rsidSect="001E6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single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/>
        <w:color w:val="auto"/>
      </w:rPr>
    </w:lvl>
  </w:abstractNum>
  <w:abstractNum w:abstractNumId="1" w15:restartNumberingAfterBreak="0">
    <w:nsid w:val="0000000A"/>
    <w:multiLevelType w:val="singleLevel"/>
    <w:tmpl w:val="0000000A"/>
    <w:name w:val="WW8Num1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Symbol"/>
        <w:color w:val="auto"/>
      </w:rPr>
    </w:lvl>
  </w:abstractNum>
  <w:abstractNum w:abstractNumId="2" w15:restartNumberingAfterBreak="0">
    <w:nsid w:val="0000000B"/>
    <w:multiLevelType w:val="multilevel"/>
    <w:tmpl w:val="0000000B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3" w15:restartNumberingAfterBreak="0">
    <w:nsid w:val="0000000C"/>
    <w:multiLevelType w:val="singleLevel"/>
    <w:tmpl w:val="0000000C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E"/>
    <w:multiLevelType w:val="singleLevel"/>
    <w:tmpl w:val="0000000E"/>
    <w:name w:val="WW8Num17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Symbol"/>
        <w:color w:val="auto"/>
      </w:rPr>
    </w:lvl>
  </w:abstractNum>
  <w:abstractNum w:abstractNumId="5" w15:restartNumberingAfterBreak="0">
    <w:nsid w:val="0000000F"/>
    <w:multiLevelType w:val="multilevel"/>
    <w:tmpl w:val="0000000F"/>
    <w:name w:val="WW8Num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420"/>
        </w:tabs>
        <w:ind w:left="1420" w:hanging="340"/>
      </w:pPr>
      <w:rPr>
        <w:rFonts w:ascii="Symbol" w:hAnsi="Symbol" w:cs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5A64F6F"/>
    <w:multiLevelType w:val="multilevel"/>
    <w:tmpl w:val="1ED41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7" w15:restartNumberingAfterBreak="0">
    <w:nsid w:val="07127DF2"/>
    <w:multiLevelType w:val="multilevel"/>
    <w:tmpl w:val="0980B7C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995C84"/>
    <w:multiLevelType w:val="multilevel"/>
    <w:tmpl w:val="1FD2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9" w15:restartNumberingAfterBreak="0">
    <w:nsid w:val="16BA0AFA"/>
    <w:multiLevelType w:val="hybridMultilevel"/>
    <w:tmpl w:val="8D964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1480CDF"/>
    <w:multiLevelType w:val="multilevel"/>
    <w:tmpl w:val="EBDAD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1" w15:restartNumberingAfterBreak="0">
    <w:nsid w:val="27010000"/>
    <w:multiLevelType w:val="multilevel"/>
    <w:tmpl w:val="7E646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1F2AC0"/>
    <w:multiLevelType w:val="multilevel"/>
    <w:tmpl w:val="6FFED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3" w15:restartNumberingAfterBreak="0">
    <w:nsid w:val="392466EF"/>
    <w:multiLevelType w:val="multilevel"/>
    <w:tmpl w:val="67849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4" w15:restartNumberingAfterBreak="0">
    <w:nsid w:val="3A39503C"/>
    <w:multiLevelType w:val="multilevel"/>
    <w:tmpl w:val="C56E8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5" w15:restartNumberingAfterBreak="0">
    <w:nsid w:val="40413E82"/>
    <w:multiLevelType w:val="multilevel"/>
    <w:tmpl w:val="74C40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6" w15:restartNumberingAfterBreak="0">
    <w:nsid w:val="404E351D"/>
    <w:multiLevelType w:val="multilevel"/>
    <w:tmpl w:val="C4B62A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0B70B7"/>
    <w:multiLevelType w:val="multilevel"/>
    <w:tmpl w:val="BD60C2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9C2BBF"/>
    <w:multiLevelType w:val="hybridMultilevel"/>
    <w:tmpl w:val="FA984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08A099F"/>
    <w:multiLevelType w:val="multilevel"/>
    <w:tmpl w:val="8602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0" w15:restartNumberingAfterBreak="0">
    <w:nsid w:val="5A2455B0"/>
    <w:multiLevelType w:val="multilevel"/>
    <w:tmpl w:val="F3665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2C7E4E"/>
    <w:multiLevelType w:val="multilevel"/>
    <w:tmpl w:val="AB4C146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1F96233"/>
    <w:multiLevelType w:val="multilevel"/>
    <w:tmpl w:val="FB860A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750A0F"/>
    <w:multiLevelType w:val="multilevel"/>
    <w:tmpl w:val="29B20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4" w15:restartNumberingAfterBreak="0">
    <w:nsid w:val="6B806787"/>
    <w:multiLevelType w:val="multilevel"/>
    <w:tmpl w:val="F45E5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5" w15:restartNumberingAfterBreak="0">
    <w:nsid w:val="6D74597E"/>
    <w:multiLevelType w:val="multilevel"/>
    <w:tmpl w:val="16C4BB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E1B5601"/>
    <w:multiLevelType w:val="hybridMultilevel"/>
    <w:tmpl w:val="3D4E2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FF846A7"/>
    <w:multiLevelType w:val="multilevel"/>
    <w:tmpl w:val="6204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num w:numId="1">
    <w:abstractNumId w:val="23"/>
  </w:num>
  <w:num w:numId="2">
    <w:abstractNumId w:val="14"/>
  </w:num>
  <w:num w:numId="3">
    <w:abstractNumId w:val="20"/>
  </w:num>
  <w:num w:numId="4">
    <w:abstractNumId w:val="11"/>
  </w:num>
  <w:num w:numId="5">
    <w:abstractNumId w:val="15"/>
  </w:num>
  <w:num w:numId="6">
    <w:abstractNumId w:val="25"/>
  </w:num>
  <w:num w:numId="7">
    <w:abstractNumId w:val="24"/>
  </w:num>
  <w:num w:numId="8">
    <w:abstractNumId w:val="16"/>
  </w:num>
  <w:num w:numId="9">
    <w:abstractNumId w:val="19"/>
  </w:num>
  <w:num w:numId="10">
    <w:abstractNumId w:val="22"/>
  </w:num>
  <w:num w:numId="11">
    <w:abstractNumId w:val="6"/>
  </w:num>
  <w:num w:numId="12">
    <w:abstractNumId w:val="17"/>
  </w:num>
  <w:num w:numId="13">
    <w:abstractNumId w:val="10"/>
  </w:num>
  <w:num w:numId="14">
    <w:abstractNumId w:val="21"/>
  </w:num>
  <w:num w:numId="15">
    <w:abstractNumId w:val="12"/>
  </w:num>
  <w:num w:numId="16">
    <w:abstractNumId w:val="7"/>
  </w:num>
  <w:num w:numId="17">
    <w:abstractNumId w:val="27"/>
  </w:num>
  <w:num w:numId="18">
    <w:abstractNumId w:val="13"/>
  </w:num>
  <w:num w:numId="19">
    <w:abstractNumId w:val="8"/>
  </w:num>
  <w:num w:numId="20">
    <w:abstractNumId w:val="0"/>
  </w:num>
  <w:num w:numId="21">
    <w:abstractNumId w:val="1"/>
  </w:num>
  <w:num w:numId="22">
    <w:abstractNumId w:val="2"/>
  </w:num>
  <w:num w:numId="23">
    <w:abstractNumId w:val="3"/>
  </w:num>
  <w:num w:numId="24">
    <w:abstractNumId w:val="4"/>
  </w:num>
  <w:num w:numId="25">
    <w:abstractNumId w:val="5"/>
  </w:num>
  <w:num w:numId="26">
    <w:abstractNumId w:val="9"/>
  </w:num>
  <w:num w:numId="27">
    <w:abstractNumId w:val="26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3A2E"/>
    <w:rsid w:val="00006D8F"/>
    <w:rsid w:val="00033549"/>
    <w:rsid w:val="000A5798"/>
    <w:rsid w:val="00134F49"/>
    <w:rsid w:val="001E6FC8"/>
    <w:rsid w:val="002001B3"/>
    <w:rsid w:val="002757A4"/>
    <w:rsid w:val="002E131E"/>
    <w:rsid w:val="00311961"/>
    <w:rsid w:val="003131DF"/>
    <w:rsid w:val="00352209"/>
    <w:rsid w:val="003E6BDC"/>
    <w:rsid w:val="004150E6"/>
    <w:rsid w:val="004A0527"/>
    <w:rsid w:val="004F7FDC"/>
    <w:rsid w:val="006D09F0"/>
    <w:rsid w:val="0071415D"/>
    <w:rsid w:val="00722835"/>
    <w:rsid w:val="00736C0B"/>
    <w:rsid w:val="0078546F"/>
    <w:rsid w:val="007F3596"/>
    <w:rsid w:val="007F723A"/>
    <w:rsid w:val="008603CC"/>
    <w:rsid w:val="008A0FC6"/>
    <w:rsid w:val="008F3161"/>
    <w:rsid w:val="00910B1B"/>
    <w:rsid w:val="00925F14"/>
    <w:rsid w:val="009E48EF"/>
    <w:rsid w:val="009E6791"/>
    <w:rsid w:val="00A22120"/>
    <w:rsid w:val="00A53DDC"/>
    <w:rsid w:val="00AA0A41"/>
    <w:rsid w:val="00AB0027"/>
    <w:rsid w:val="00C605E9"/>
    <w:rsid w:val="00C711C4"/>
    <w:rsid w:val="00C92B91"/>
    <w:rsid w:val="00D15B67"/>
    <w:rsid w:val="00D33388"/>
    <w:rsid w:val="00D41196"/>
    <w:rsid w:val="00DC5107"/>
    <w:rsid w:val="00DD40D9"/>
    <w:rsid w:val="00DD6DB7"/>
    <w:rsid w:val="00E142CA"/>
    <w:rsid w:val="00E27A70"/>
    <w:rsid w:val="00E93A2E"/>
    <w:rsid w:val="00F052F7"/>
    <w:rsid w:val="00F20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B781D6"/>
  <w15:docId w15:val="{D1EF99D1-B948-45DA-AD3E-F97D19A91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FC8"/>
    <w:pPr>
      <w:spacing w:after="160" w:line="259" w:lineRule="auto"/>
    </w:pPr>
    <w:rPr>
      <w:rFonts w:cs="Calibri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F052F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B0027"/>
    <w:pPr>
      <w:ind w:left="720"/>
    </w:pPr>
  </w:style>
  <w:style w:type="paragraph" w:styleId="a4">
    <w:name w:val="Body Text"/>
    <w:basedOn w:val="a"/>
    <w:link w:val="a5"/>
    <w:uiPriority w:val="99"/>
    <w:rsid w:val="002001B3"/>
    <w:pPr>
      <w:widowControl w:val="0"/>
      <w:suppressAutoHyphens/>
      <w:autoSpaceDE w:val="0"/>
      <w:spacing w:after="120" w:line="240" w:lineRule="auto"/>
    </w:pPr>
    <w:rPr>
      <w:sz w:val="20"/>
      <w:szCs w:val="20"/>
      <w:lang w:eastAsia="zh-CN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D41196"/>
    <w:rPr>
      <w:lang w:eastAsia="en-US"/>
    </w:rPr>
  </w:style>
  <w:style w:type="paragraph" w:styleId="a6">
    <w:name w:val="Normal (Web)"/>
    <w:basedOn w:val="a"/>
    <w:uiPriority w:val="99"/>
    <w:rsid w:val="002001B3"/>
    <w:pPr>
      <w:suppressAutoHyphens/>
      <w:spacing w:before="100" w:after="100" w:line="240" w:lineRule="auto"/>
    </w:pPr>
    <w:rPr>
      <w:sz w:val="24"/>
      <w:szCs w:val="24"/>
      <w:lang w:eastAsia="zh-CN"/>
    </w:rPr>
  </w:style>
  <w:style w:type="table" w:styleId="a7">
    <w:name w:val="Table Grid"/>
    <w:basedOn w:val="a1"/>
    <w:uiPriority w:val="99"/>
    <w:locked/>
    <w:rsid w:val="00134F49"/>
    <w:pPr>
      <w:spacing w:after="160" w:line="259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99"/>
    <w:qFormat/>
    <w:locked/>
    <w:rsid w:val="008603CC"/>
    <w:rPr>
      <w:b/>
      <w:bCs/>
    </w:rPr>
  </w:style>
  <w:style w:type="character" w:customStyle="1" w:styleId="1">
    <w:name w:val="заголовок 1 уровня Знак"/>
    <w:basedOn w:val="a0"/>
    <w:link w:val="10"/>
    <w:locked/>
    <w:rsid w:val="00F052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0">
    <w:name w:val="заголовок 1 уровня"/>
    <w:basedOn w:val="2"/>
    <w:link w:val="1"/>
    <w:qFormat/>
    <w:rsid w:val="00F052F7"/>
    <w:pPr>
      <w:keepLines/>
      <w:spacing w:before="200" w:after="0" w:line="240" w:lineRule="auto"/>
      <w:jc w:val="center"/>
    </w:pPr>
    <w:rPr>
      <w:i w:val="0"/>
      <w:iCs w:val="0"/>
      <w:color w:val="4F81BD" w:themeColor="accent1"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semiHidden/>
    <w:rsid w:val="00F052F7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customStyle="1" w:styleId="11">
    <w:name w:val="Сетка таблицы1"/>
    <w:basedOn w:val="a1"/>
    <w:next w:val="a7"/>
    <w:uiPriority w:val="59"/>
    <w:rsid w:val="00DC5107"/>
    <w:pPr>
      <w:widowControl w:val="0"/>
      <w:autoSpaceDE w:val="0"/>
      <w:autoSpaceDN w:val="0"/>
    </w:pPr>
    <w:rPr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C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510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6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1749</Words>
  <Characters>9974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 </vt:lpstr>
    </vt:vector>
  </TitlesOfParts>
  <Company/>
  <LinksUpToDate>false</LinksUpToDate>
  <CharactersWithSpaces>11700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 </dc:title>
  <dc:subject/>
  <dc:creator>Елена</dc:creator>
  <cp:keywords/>
  <dc:description/>
  <cp:lastModifiedBy>Елена</cp:lastModifiedBy>
  <cp:revision>5</cp:revision>
  <cp:lastPrinted>2024-08-26T11:45:00Z</cp:lastPrinted>
  <dcterms:created xsi:type="dcterms:W3CDTF">2023-09-27T10:04:00Z</dcterms:created>
  <dcterms:modified xsi:type="dcterms:W3CDTF">2024-09-02T11:56:00Z</dcterms:modified>
</cp:coreProperties>
</file>